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4102F9" w14:textId="77777777" w:rsidR="00C8555B" w:rsidRDefault="00C8555B">
      <w:pPr>
        <w:widowControl w:val="0"/>
        <w:jc w:val="both"/>
        <w:rPr>
          <w:rFonts w:ascii="Montserrat" w:eastAsia="Montserrat" w:hAnsi="Montserrat" w:cs="Montserrat"/>
          <w:sz w:val="36"/>
          <w:szCs w:val="36"/>
        </w:rPr>
      </w:pPr>
    </w:p>
    <w:p w14:paraId="021BE2BA" w14:textId="77777777" w:rsidR="00C8555B" w:rsidRDefault="00000000">
      <w:pPr>
        <w:widowControl w:val="0"/>
        <w:jc w:val="center"/>
        <w:rPr>
          <w:rFonts w:ascii="Montserrat" w:eastAsia="Montserrat" w:hAnsi="Montserrat" w:cs="Montserrat"/>
          <w:sz w:val="36"/>
          <w:szCs w:val="36"/>
          <w:u w:val="single"/>
        </w:rPr>
      </w:pPr>
      <w:r>
        <w:rPr>
          <w:rFonts w:ascii="Montserrat" w:eastAsia="Montserrat" w:hAnsi="Montserrat" w:cs="Montserrat"/>
          <w:sz w:val="36"/>
          <w:szCs w:val="36"/>
          <w:u w:val="single"/>
        </w:rPr>
        <w:t>MVIN CARCO 1 PRIVATE LIMITED</w:t>
      </w:r>
    </w:p>
    <w:p w14:paraId="02D5AC00" w14:textId="77777777" w:rsidR="00C8555B" w:rsidRDefault="00C8555B">
      <w:pPr>
        <w:widowControl w:val="0"/>
        <w:jc w:val="center"/>
        <w:rPr>
          <w:rFonts w:ascii="Montserrat" w:eastAsia="Montserrat" w:hAnsi="Montserrat" w:cs="Montserrat"/>
          <w:sz w:val="36"/>
          <w:szCs w:val="36"/>
          <w:u w:val="single"/>
        </w:rPr>
      </w:pPr>
    </w:p>
    <w:p w14:paraId="5A3438D8" w14:textId="70540693" w:rsidR="00C8555B" w:rsidRDefault="00000000">
      <w:pPr>
        <w:widowControl w:val="0"/>
        <w:jc w:val="right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6"/>
          <w:szCs w:val="26"/>
        </w:rPr>
        <w:t xml:space="preserve">   Date – </w:t>
      </w:r>
      <w:r w:rsidR="00F331A6" w:rsidRPr="00F331A6">
        <w:rPr>
          <w:rFonts w:ascii="Montserrat" w:eastAsia="Montserrat" w:hAnsi="Montserrat" w:cs="Montserrat"/>
          <w:sz w:val="26"/>
          <w:szCs w:val="26"/>
        </w:rPr>
        <w:t>${date}</w:t>
      </w:r>
    </w:p>
    <w:p w14:paraId="207593D4" w14:textId="77777777" w:rsidR="00C8555B" w:rsidRDefault="00C8555B">
      <w:pPr>
        <w:widowControl w:val="0"/>
        <w:jc w:val="both"/>
        <w:rPr>
          <w:rFonts w:ascii="Montserrat" w:eastAsia="Montserrat" w:hAnsi="Montserrat" w:cs="Montserrat"/>
          <w:sz w:val="26"/>
          <w:szCs w:val="26"/>
        </w:rPr>
      </w:pPr>
    </w:p>
    <w:p w14:paraId="59B4E449" w14:textId="18D939C5" w:rsidR="00C8555B" w:rsidRDefault="00000000">
      <w:pPr>
        <w:widowControl w:val="0"/>
        <w:spacing w:line="480" w:lineRule="auto"/>
        <w:jc w:val="both"/>
        <w:rPr>
          <w:rFonts w:ascii="Montserrat" w:eastAsia="Montserrat" w:hAnsi="Montserrat" w:cs="Montserrat"/>
          <w:sz w:val="26"/>
          <w:szCs w:val="26"/>
        </w:rPr>
      </w:pPr>
      <w:r>
        <w:rPr>
          <w:rFonts w:ascii="Montserrat" w:eastAsia="Montserrat" w:hAnsi="Montserrat" w:cs="Montserrat"/>
          <w:sz w:val="26"/>
          <w:szCs w:val="26"/>
        </w:rPr>
        <w:t xml:space="preserve">Dear </w:t>
      </w:r>
      <w:r w:rsidR="00F331A6" w:rsidRPr="00F331A6">
        <w:rPr>
          <w:rFonts w:ascii="Montserrat" w:eastAsia="Montserrat" w:hAnsi="Montserrat" w:cs="Montserrat"/>
          <w:sz w:val="26"/>
          <w:szCs w:val="26"/>
        </w:rPr>
        <w:t>${driver}</w:t>
      </w:r>
      <w:r>
        <w:rPr>
          <w:rFonts w:ascii="Montserrat" w:eastAsia="Montserrat" w:hAnsi="Montserrat" w:cs="Montserrat"/>
          <w:sz w:val="26"/>
          <w:szCs w:val="26"/>
        </w:rPr>
        <w:t xml:space="preserve">,                                           </w:t>
      </w:r>
    </w:p>
    <w:p w14:paraId="0BA6AE2C" w14:textId="2D97D9E2" w:rsidR="00C8555B" w:rsidRDefault="00000000">
      <w:pPr>
        <w:widowControl w:val="0"/>
        <w:spacing w:line="480" w:lineRule="auto"/>
        <w:jc w:val="both"/>
        <w:rPr>
          <w:rFonts w:ascii="Montserrat" w:eastAsia="Montserrat" w:hAnsi="Montserrat" w:cs="Montserrat"/>
          <w:sz w:val="26"/>
          <w:szCs w:val="26"/>
        </w:rPr>
      </w:pPr>
      <w:r>
        <w:rPr>
          <w:rFonts w:ascii="Montserrat" w:eastAsia="Montserrat" w:hAnsi="Montserrat" w:cs="Montserrat"/>
          <w:sz w:val="26"/>
          <w:szCs w:val="26"/>
        </w:rPr>
        <w:t xml:space="preserve">Chassis No. </w:t>
      </w:r>
      <w:r w:rsidR="00F331A6" w:rsidRPr="00F331A6">
        <w:rPr>
          <w:rFonts w:ascii="Montserrat" w:eastAsia="Montserrat" w:hAnsi="Montserrat" w:cs="Montserrat"/>
          <w:sz w:val="26"/>
          <w:szCs w:val="26"/>
        </w:rPr>
        <w:t>${chassis}</w:t>
      </w:r>
      <w:r>
        <w:rPr>
          <w:rFonts w:ascii="Montserrat" w:eastAsia="Montserrat" w:hAnsi="Montserrat" w:cs="Montserrat"/>
          <w:sz w:val="26"/>
          <w:szCs w:val="26"/>
        </w:rPr>
        <w:tab/>
      </w:r>
    </w:p>
    <w:p w14:paraId="147485CF" w14:textId="6AF1A632" w:rsidR="00C8555B" w:rsidRDefault="00000000">
      <w:pPr>
        <w:widowControl w:val="0"/>
        <w:spacing w:line="480" w:lineRule="auto"/>
        <w:jc w:val="both"/>
        <w:rPr>
          <w:rFonts w:ascii="Montserrat" w:eastAsia="Montserrat" w:hAnsi="Montserrat" w:cs="Montserrat"/>
          <w:sz w:val="26"/>
          <w:szCs w:val="26"/>
        </w:rPr>
      </w:pPr>
      <w:r>
        <w:rPr>
          <w:rFonts w:ascii="Montserrat" w:eastAsia="Montserrat" w:hAnsi="Montserrat" w:cs="Montserrat"/>
          <w:sz w:val="26"/>
          <w:szCs w:val="26"/>
        </w:rPr>
        <w:t xml:space="preserve">Vehicle No. </w:t>
      </w:r>
      <w:r w:rsidR="00F331A6" w:rsidRPr="00F331A6">
        <w:rPr>
          <w:rFonts w:ascii="Montserrat" w:eastAsia="Montserrat" w:hAnsi="Montserrat" w:cs="Montserrat"/>
          <w:sz w:val="26"/>
          <w:szCs w:val="26"/>
        </w:rPr>
        <w:t>${vehicle}</w:t>
      </w:r>
    </w:p>
    <w:p w14:paraId="553E160A" w14:textId="77777777" w:rsidR="00C8555B" w:rsidRDefault="00C8555B">
      <w:pPr>
        <w:widowControl w:val="0"/>
        <w:spacing w:line="480" w:lineRule="auto"/>
        <w:jc w:val="both"/>
        <w:rPr>
          <w:rFonts w:ascii="Montserrat" w:eastAsia="Montserrat" w:hAnsi="Montserrat" w:cs="Montserrat"/>
          <w:sz w:val="26"/>
          <w:szCs w:val="26"/>
        </w:rPr>
      </w:pPr>
    </w:p>
    <w:p w14:paraId="49E04E2E" w14:textId="4611DA0B" w:rsidR="00C8555B" w:rsidRDefault="00000000">
      <w:pPr>
        <w:widowControl w:val="0"/>
        <w:jc w:val="both"/>
        <w:rPr>
          <w:rFonts w:ascii="Montserrat" w:eastAsia="Montserrat" w:hAnsi="Montserrat" w:cs="Montserrat"/>
          <w:sz w:val="26"/>
          <w:szCs w:val="26"/>
        </w:rPr>
      </w:pPr>
      <w:r>
        <w:rPr>
          <w:rFonts w:ascii="Montserrat" w:eastAsia="Montserrat" w:hAnsi="Montserrat" w:cs="Montserrat"/>
          <w:sz w:val="26"/>
          <w:szCs w:val="26"/>
        </w:rPr>
        <w:t xml:space="preserve">We at MVIN CARCO 1 authorise you to take all necessary steps to recover the </w:t>
      </w:r>
      <w:proofErr w:type="gramStart"/>
      <w:r>
        <w:rPr>
          <w:rFonts w:ascii="Montserrat" w:eastAsia="Montserrat" w:hAnsi="Montserrat" w:cs="Montserrat"/>
          <w:sz w:val="26"/>
          <w:szCs w:val="26"/>
        </w:rPr>
        <w:t>above mentioned</w:t>
      </w:r>
      <w:proofErr w:type="gramEnd"/>
      <w:r>
        <w:rPr>
          <w:rFonts w:ascii="Montserrat" w:eastAsia="Montserrat" w:hAnsi="Montserrat" w:cs="Montserrat"/>
          <w:sz w:val="26"/>
          <w:szCs w:val="26"/>
        </w:rPr>
        <w:t xml:space="preserve"> vehicle. The vehicle was leased under agreement with (Partner) </w:t>
      </w:r>
      <w:r w:rsidR="00F331A6" w:rsidRPr="00F331A6">
        <w:rPr>
          <w:rFonts w:ascii="Montserrat" w:eastAsia="Montserrat" w:hAnsi="Montserrat" w:cs="Montserrat"/>
          <w:sz w:val="26"/>
          <w:szCs w:val="26"/>
        </w:rPr>
        <w:t>${driver}</w:t>
      </w:r>
      <w:r>
        <w:rPr>
          <w:rFonts w:ascii="Montserrat" w:eastAsia="Montserrat" w:hAnsi="Montserrat" w:cs="Montserrat"/>
          <w:sz w:val="26"/>
          <w:szCs w:val="26"/>
        </w:rPr>
        <w:t xml:space="preserve"> </w:t>
      </w:r>
      <w:proofErr w:type="gramStart"/>
      <w:r>
        <w:rPr>
          <w:rFonts w:ascii="Montserrat" w:eastAsia="Montserrat" w:hAnsi="Montserrat" w:cs="Montserrat"/>
          <w:sz w:val="26"/>
          <w:szCs w:val="26"/>
        </w:rPr>
        <w:t>The</w:t>
      </w:r>
      <w:proofErr w:type="gramEnd"/>
      <w:r>
        <w:rPr>
          <w:rFonts w:ascii="Montserrat" w:eastAsia="Montserrat" w:hAnsi="Montserrat" w:cs="Montserrat"/>
          <w:sz w:val="26"/>
          <w:szCs w:val="26"/>
        </w:rPr>
        <w:t xml:space="preserve"> debtor has defaulted on the Daily Rental/Deposit/company policies.</w:t>
      </w:r>
    </w:p>
    <w:p w14:paraId="3D241EAA" w14:textId="77777777" w:rsidR="00C8555B" w:rsidRDefault="00C8555B">
      <w:pPr>
        <w:widowControl w:val="0"/>
        <w:jc w:val="both"/>
        <w:rPr>
          <w:rFonts w:ascii="Montserrat" w:eastAsia="Montserrat" w:hAnsi="Montserrat" w:cs="Montserrat"/>
          <w:sz w:val="26"/>
          <w:szCs w:val="26"/>
        </w:rPr>
      </w:pPr>
    </w:p>
    <w:p w14:paraId="2DB94570" w14:textId="78784A6C" w:rsidR="00C8555B" w:rsidRDefault="00000000">
      <w:pPr>
        <w:widowControl w:val="0"/>
        <w:jc w:val="both"/>
        <w:rPr>
          <w:rFonts w:ascii="Montserrat" w:eastAsia="Montserrat" w:hAnsi="Montserrat" w:cs="Montserrat"/>
          <w:sz w:val="26"/>
          <w:szCs w:val="26"/>
        </w:rPr>
      </w:pPr>
      <w:r>
        <w:rPr>
          <w:rFonts w:ascii="Montserrat" w:eastAsia="Montserrat" w:hAnsi="Montserrat" w:cs="Montserrat"/>
          <w:sz w:val="26"/>
          <w:szCs w:val="26"/>
        </w:rPr>
        <w:t>As the authorised representative of the Recovery Agency</w:t>
      </w:r>
      <w:r w:rsidR="00030EEA">
        <w:rPr>
          <w:rFonts w:ascii="Montserrat" w:eastAsia="Montserrat" w:hAnsi="Montserrat" w:cs="Montserrat"/>
          <w:sz w:val="26"/>
          <w:szCs w:val="26"/>
        </w:rPr>
        <w:t xml:space="preserve"> (</w:t>
      </w:r>
      <w:r w:rsidR="00F331A6" w:rsidRPr="00F331A6">
        <w:rPr>
          <w:rFonts w:ascii="Montserrat" w:eastAsia="Montserrat" w:hAnsi="Montserrat" w:cs="Montserrat"/>
          <w:sz w:val="26"/>
          <w:szCs w:val="26"/>
        </w:rPr>
        <w:t>${</w:t>
      </w:r>
      <w:proofErr w:type="spellStart"/>
      <w:r w:rsidR="00F331A6" w:rsidRPr="00F331A6">
        <w:rPr>
          <w:rFonts w:ascii="Montserrat" w:eastAsia="Montserrat" w:hAnsi="Montserrat" w:cs="Montserrat"/>
          <w:sz w:val="26"/>
          <w:szCs w:val="26"/>
        </w:rPr>
        <w:t>rname</w:t>
      </w:r>
      <w:proofErr w:type="spellEnd"/>
      <w:r w:rsidR="00F331A6" w:rsidRPr="00F331A6">
        <w:rPr>
          <w:rFonts w:ascii="Montserrat" w:eastAsia="Montserrat" w:hAnsi="Montserrat" w:cs="Montserrat"/>
          <w:sz w:val="26"/>
          <w:szCs w:val="26"/>
        </w:rPr>
        <w:t>}</w:t>
      </w:r>
      <w:r w:rsidR="00030EEA">
        <w:rPr>
          <w:rFonts w:ascii="Montserrat" w:eastAsia="Montserrat" w:hAnsi="Montserrat" w:cs="Montserrat"/>
          <w:sz w:val="26"/>
          <w:szCs w:val="26"/>
        </w:rPr>
        <w:t>)</w:t>
      </w:r>
      <w:r>
        <w:rPr>
          <w:rFonts w:ascii="Montserrat" w:eastAsia="Montserrat" w:hAnsi="Montserrat" w:cs="Montserrat"/>
          <w:sz w:val="26"/>
          <w:szCs w:val="26"/>
        </w:rPr>
        <w:t>, I hereby grant you the authority to take any lawful action necessary to recover the vehicle, including repossession if necessary. I also authorise you to take any legal action necessary to collect the debt owed on the rental/deposit.</w:t>
      </w:r>
    </w:p>
    <w:p w14:paraId="37A99FD2" w14:textId="77777777" w:rsidR="00C8555B" w:rsidRDefault="00C8555B">
      <w:pPr>
        <w:widowControl w:val="0"/>
        <w:jc w:val="both"/>
        <w:rPr>
          <w:rFonts w:ascii="Montserrat" w:eastAsia="Montserrat" w:hAnsi="Montserrat" w:cs="Montserrat"/>
          <w:sz w:val="26"/>
          <w:szCs w:val="26"/>
        </w:rPr>
      </w:pPr>
    </w:p>
    <w:p w14:paraId="016515BB" w14:textId="77777777" w:rsidR="00C8555B" w:rsidRDefault="00000000">
      <w:pPr>
        <w:widowControl w:val="0"/>
        <w:jc w:val="both"/>
        <w:rPr>
          <w:rFonts w:ascii="Montserrat" w:eastAsia="Montserrat" w:hAnsi="Montserrat" w:cs="Montserrat"/>
          <w:sz w:val="26"/>
          <w:szCs w:val="26"/>
        </w:rPr>
      </w:pPr>
      <w:r>
        <w:rPr>
          <w:rFonts w:ascii="Montserrat" w:eastAsia="Montserrat" w:hAnsi="Montserrat" w:cs="Montserrat"/>
          <w:sz w:val="26"/>
          <w:szCs w:val="26"/>
        </w:rPr>
        <w:t>Please take all necessary steps to resolve this matter as soon as possible and to keep Partner informed of all developments.</w:t>
      </w:r>
    </w:p>
    <w:p w14:paraId="1DFF63A1" w14:textId="77777777" w:rsidR="00C8555B" w:rsidRDefault="00C8555B">
      <w:pPr>
        <w:widowControl w:val="0"/>
        <w:jc w:val="both"/>
        <w:rPr>
          <w:rFonts w:ascii="Montserrat" w:eastAsia="Montserrat" w:hAnsi="Montserrat" w:cs="Montserrat"/>
          <w:sz w:val="26"/>
          <w:szCs w:val="26"/>
        </w:rPr>
      </w:pPr>
    </w:p>
    <w:p w14:paraId="699DCFE9" w14:textId="77777777" w:rsidR="00C8555B" w:rsidRDefault="00C8555B">
      <w:pPr>
        <w:widowControl w:val="0"/>
        <w:jc w:val="both"/>
        <w:rPr>
          <w:rFonts w:ascii="Montserrat" w:eastAsia="Montserrat" w:hAnsi="Montserrat" w:cs="Montserrat"/>
          <w:sz w:val="26"/>
          <w:szCs w:val="26"/>
        </w:rPr>
      </w:pPr>
    </w:p>
    <w:p w14:paraId="663DFA5E" w14:textId="77777777" w:rsidR="00C8555B" w:rsidRDefault="00000000">
      <w:pPr>
        <w:widowControl w:val="0"/>
        <w:jc w:val="both"/>
        <w:rPr>
          <w:rFonts w:ascii="Montserrat" w:eastAsia="Montserrat" w:hAnsi="Montserrat" w:cs="Montserrat"/>
          <w:sz w:val="26"/>
          <w:szCs w:val="26"/>
        </w:rPr>
      </w:pPr>
      <w:r>
        <w:rPr>
          <w:rFonts w:ascii="Montserrat" w:eastAsia="Montserrat" w:hAnsi="Montserrat" w:cs="Montserrat"/>
          <w:sz w:val="26"/>
          <w:szCs w:val="26"/>
        </w:rPr>
        <w:t>Thank you for your assistance in this matter.</w:t>
      </w:r>
    </w:p>
    <w:p w14:paraId="000D35C7" w14:textId="44AF4349" w:rsidR="00C8555B" w:rsidRDefault="00C8555B">
      <w:pPr>
        <w:widowControl w:val="0"/>
        <w:jc w:val="both"/>
        <w:rPr>
          <w:rFonts w:ascii="Montserrat" w:eastAsia="Montserrat" w:hAnsi="Montserrat" w:cs="Montserrat"/>
          <w:sz w:val="26"/>
          <w:szCs w:val="26"/>
        </w:rPr>
      </w:pPr>
    </w:p>
    <w:p w14:paraId="15D4CABF" w14:textId="77777777" w:rsidR="00C8555B" w:rsidRDefault="00C8555B">
      <w:pPr>
        <w:widowControl w:val="0"/>
        <w:jc w:val="both"/>
        <w:rPr>
          <w:rFonts w:ascii="Montserrat" w:eastAsia="Montserrat" w:hAnsi="Montserrat" w:cs="Montserrat"/>
          <w:sz w:val="26"/>
          <w:szCs w:val="26"/>
        </w:rPr>
      </w:pPr>
    </w:p>
    <w:p w14:paraId="1F72B562" w14:textId="77777777" w:rsidR="00C8555B" w:rsidRDefault="00000000">
      <w:pPr>
        <w:widowControl w:val="0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6"/>
          <w:szCs w:val="26"/>
        </w:rPr>
        <w:t xml:space="preserve">For &amp; on behalf of - </w:t>
      </w:r>
    </w:p>
    <w:p w14:paraId="0EA53BB8" w14:textId="77777777" w:rsidR="00C8555B" w:rsidRDefault="00000000">
      <w:pPr>
        <w:widowControl w:val="0"/>
        <w:jc w:val="both"/>
        <w:rPr>
          <w:rFonts w:ascii="Montserrat" w:eastAsia="Montserrat" w:hAnsi="Montserrat" w:cs="Montserrat"/>
          <w:sz w:val="26"/>
          <w:szCs w:val="26"/>
        </w:rPr>
      </w:pPr>
      <w:r>
        <w:rPr>
          <w:rFonts w:ascii="Montserrat" w:eastAsia="Montserrat" w:hAnsi="Montserrat" w:cs="Montserrat"/>
          <w:sz w:val="26"/>
          <w:szCs w:val="26"/>
        </w:rPr>
        <w:t>MVIN CARCO 1 PRIVATE LIMITED</w:t>
      </w:r>
    </w:p>
    <w:p w14:paraId="77D42514" w14:textId="53846F64" w:rsidR="00C8555B" w:rsidRDefault="00030EEA">
      <w:pPr>
        <w:widowControl w:val="0"/>
        <w:rPr>
          <w:rFonts w:ascii="Montserrat" w:eastAsia="Montserrat" w:hAnsi="Montserrat" w:cs="Montserrat"/>
          <w:sz w:val="26"/>
          <w:szCs w:val="26"/>
        </w:rPr>
      </w:pPr>
      <w:r>
        <w:rPr>
          <w:rFonts w:ascii="Montserrat" w:eastAsia="Montserrat" w:hAnsi="Montserrat" w:cs="Montserrat"/>
          <w:noProof/>
          <w:sz w:val="26"/>
          <w:szCs w:val="26"/>
        </w:rPr>
        <w:drawing>
          <wp:inline distT="114300" distB="114300" distL="114300" distR="114300" wp14:anchorId="0E93F03C" wp14:editId="5C73E564">
            <wp:extent cx="1030833" cy="1191372"/>
            <wp:effectExtent l="0" t="0" r="0" b="0"/>
            <wp:docPr id="54358379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t="141" r="5126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0833" cy="11913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9F67EE" w14:textId="77777777" w:rsidR="00C8555B" w:rsidRDefault="00C8555B">
      <w:pPr>
        <w:widowControl w:val="0"/>
        <w:rPr>
          <w:rFonts w:ascii="Montserrat" w:eastAsia="Montserrat" w:hAnsi="Montserrat" w:cs="Montserrat"/>
          <w:sz w:val="26"/>
          <w:szCs w:val="26"/>
        </w:rPr>
      </w:pPr>
    </w:p>
    <w:p w14:paraId="498A1CCE" w14:textId="03526048" w:rsidR="00C8555B" w:rsidRDefault="00C8555B">
      <w:pPr>
        <w:widowControl w:val="0"/>
        <w:jc w:val="both"/>
        <w:rPr>
          <w:rFonts w:ascii="Montserrat" w:eastAsia="Montserrat" w:hAnsi="Montserrat" w:cs="Montserrat"/>
          <w:sz w:val="26"/>
          <w:szCs w:val="26"/>
        </w:rPr>
      </w:pPr>
    </w:p>
    <w:sectPr w:rsidR="00C8555B">
      <w:headerReference w:type="default" r:id="rId9"/>
      <w:footerReference w:type="default" r:id="rId10"/>
      <w:pgSz w:w="11920" w:h="16840"/>
      <w:pgMar w:top="993" w:right="1005" w:bottom="1276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281C17" w14:textId="77777777" w:rsidR="0084638E" w:rsidRDefault="0084638E">
      <w:r>
        <w:separator/>
      </w:r>
    </w:p>
  </w:endnote>
  <w:endnote w:type="continuationSeparator" w:id="0">
    <w:p w14:paraId="4D4392E2" w14:textId="77777777" w:rsidR="0084638E" w:rsidRDefault="008463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1BC7105-7F42-4945-BE5B-80867C33E835}"/>
    <w:embedBold r:id="rId2" w:fontKey="{9A0BDD04-63A5-4741-BB7B-9B4C7D167625}"/>
    <w:embedBoldItalic r:id="rId3" w:fontKey="{97410CED-9EC4-4A5F-986E-873067A965F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A708A88-F27B-4AE9-9894-99E5884F242B}"/>
    <w:embedBold r:id="rId5" w:fontKey="{3417EC48-AA1C-499D-993F-EFE1D2EE4A34}"/>
    <w:embedItalic r:id="rId6" w:fontKey="{F9E29D95-E50F-4C7A-8A5E-9BE369B6F619}"/>
    <w:embedBoldItalic r:id="rId7" w:fontKey="{6897ED68-D137-4B17-818B-E7D1ED82988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8" w:fontKey="{0FA5E37A-7812-417B-8596-07CC678281C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CD59343A-80EB-441A-931C-7C68991245A6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0" w:fontKey="{BF550541-DA00-4743-B6D8-EF4073E6F5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7F33A3" w14:textId="77777777" w:rsidR="00C8555B" w:rsidRDefault="00000000">
    <w:pPr>
      <w:spacing w:before="38"/>
      <w:rPr>
        <w:rFonts w:ascii="Arial" w:eastAsia="Arial" w:hAnsi="Arial" w:cs="Arial"/>
        <w:b/>
        <w:bCs/>
        <w:color w:val="E69037"/>
        <w:sz w:val="17"/>
        <w:szCs w:val="17"/>
      </w:rPr>
    </w:pPr>
    <w:r>
      <w:rPr>
        <w:rFonts w:ascii="Arial" w:eastAsia="Arial" w:hAnsi="Arial" w:cs="Arial"/>
        <w:b/>
        <w:bCs/>
        <w:color w:val="E69037"/>
        <w:sz w:val="17"/>
        <w:szCs w:val="17"/>
      </w:rPr>
      <w:t>MVIN Carco 1 Private Limited</w:t>
    </w:r>
  </w:p>
  <w:p w14:paraId="4BECBF4B" w14:textId="77777777" w:rsidR="00C8555B" w:rsidRDefault="00000000">
    <w:pPr>
      <w:spacing w:before="38"/>
      <w:rPr>
        <w:rFonts w:ascii="Arial" w:eastAsia="Arial" w:hAnsi="Arial" w:cs="Arial"/>
        <w:color w:val="E69037"/>
        <w:sz w:val="17"/>
        <w:szCs w:val="17"/>
      </w:rPr>
    </w:pPr>
    <w:r>
      <w:rPr>
        <w:rFonts w:ascii="Arial" w:eastAsia="Arial" w:hAnsi="Arial" w:cs="Arial"/>
        <w:color w:val="E69037"/>
        <w:sz w:val="17"/>
        <w:szCs w:val="17"/>
      </w:rPr>
      <w:t>5</w:t>
    </w:r>
    <w:r>
      <w:rPr>
        <w:rFonts w:ascii="Arial" w:eastAsia="Arial" w:hAnsi="Arial" w:cs="Arial"/>
        <w:color w:val="E69037"/>
        <w:sz w:val="17"/>
        <w:szCs w:val="17"/>
        <w:vertAlign w:val="superscript"/>
      </w:rPr>
      <w:t>th</w:t>
    </w:r>
    <w:r>
      <w:rPr>
        <w:rFonts w:ascii="Arial" w:eastAsia="Arial" w:hAnsi="Arial" w:cs="Arial"/>
        <w:color w:val="E69037"/>
        <w:sz w:val="17"/>
        <w:szCs w:val="17"/>
      </w:rPr>
      <w:t xml:space="preserve"> Floor, CT-05-009, The Capital Tower, MG Road, Sector 26, Gurugram, Haryana 122001, </w:t>
    </w:r>
    <w:r>
      <w:rPr>
        <w:rFonts w:ascii="Arial" w:eastAsia="Arial" w:hAnsi="Arial" w:cs="Arial"/>
        <w:b/>
        <w:bCs/>
        <w:color w:val="E69037"/>
        <w:sz w:val="17"/>
        <w:szCs w:val="17"/>
      </w:rPr>
      <w:t>Info.india@moove.io</w:t>
    </w:r>
  </w:p>
  <w:p w14:paraId="54737A3C" w14:textId="77777777" w:rsidR="00C8555B" w:rsidRDefault="00000000">
    <w:pPr>
      <w:spacing w:before="38"/>
      <w:rPr>
        <w:rFonts w:ascii="Arial" w:eastAsia="Arial" w:hAnsi="Arial" w:cs="Arial"/>
        <w:color w:val="E69037"/>
        <w:sz w:val="17"/>
        <w:szCs w:val="17"/>
      </w:rPr>
    </w:pPr>
    <w:r>
      <w:rPr>
        <w:rFonts w:ascii="Arial" w:eastAsia="Arial" w:hAnsi="Arial" w:cs="Arial"/>
        <w:b/>
        <w:bCs/>
        <w:color w:val="E69037"/>
        <w:sz w:val="17"/>
        <w:szCs w:val="17"/>
      </w:rPr>
      <w:t xml:space="preserve">Regd. </w:t>
    </w:r>
    <w:proofErr w:type="gramStart"/>
    <w:r>
      <w:rPr>
        <w:rFonts w:ascii="Arial" w:eastAsia="Arial" w:hAnsi="Arial" w:cs="Arial"/>
        <w:b/>
        <w:bCs/>
        <w:color w:val="E69037"/>
        <w:sz w:val="17"/>
        <w:szCs w:val="17"/>
      </w:rPr>
      <w:t>Office</w:t>
    </w:r>
    <w:r>
      <w:rPr>
        <w:rFonts w:ascii="Arial" w:eastAsia="Arial" w:hAnsi="Arial" w:cs="Arial"/>
        <w:color w:val="E69037"/>
        <w:sz w:val="17"/>
        <w:szCs w:val="17"/>
      </w:rPr>
      <w:t xml:space="preserve"> :</w:t>
    </w:r>
    <w:proofErr w:type="gramEnd"/>
    <w:r>
      <w:rPr>
        <w:rFonts w:ascii="Arial" w:eastAsia="Arial" w:hAnsi="Arial" w:cs="Arial"/>
        <w:color w:val="E69037"/>
        <w:sz w:val="17"/>
        <w:szCs w:val="17"/>
      </w:rPr>
      <w:t xml:space="preserve"> 225 </w:t>
    </w:r>
    <w:proofErr w:type="spellStart"/>
    <w:r>
      <w:rPr>
        <w:rFonts w:ascii="Arial" w:eastAsia="Arial" w:hAnsi="Arial" w:cs="Arial"/>
        <w:color w:val="E69037"/>
        <w:sz w:val="17"/>
        <w:szCs w:val="17"/>
      </w:rPr>
      <w:t>Vardhnam</w:t>
    </w:r>
    <w:proofErr w:type="spellEnd"/>
    <w:r>
      <w:rPr>
        <w:rFonts w:ascii="Arial" w:eastAsia="Arial" w:hAnsi="Arial" w:cs="Arial"/>
        <w:color w:val="E69037"/>
        <w:sz w:val="17"/>
        <w:szCs w:val="17"/>
      </w:rPr>
      <w:t xml:space="preserve"> Bahnhof Plaza Second Floor, Pocket 7, Plot No. 10 Sector 12, Dwarka, Delhi, 110078, India., </w:t>
    </w:r>
  </w:p>
  <w:p w14:paraId="6D252F67" w14:textId="77777777" w:rsidR="00C8555B" w:rsidRDefault="00000000">
    <w:pPr>
      <w:spacing w:before="38"/>
      <w:rPr>
        <w:rFonts w:ascii="Arial" w:eastAsia="Arial" w:hAnsi="Arial" w:cs="Arial"/>
        <w:b/>
        <w:bCs/>
        <w:color w:val="E69037"/>
        <w:sz w:val="17"/>
        <w:szCs w:val="17"/>
      </w:rPr>
    </w:pPr>
    <w:r>
      <w:rPr>
        <w:rFonts w:ascii="Arial" w:eastAsia="Arial" w:hAnsi="Arial" w:cs="Arial"/>
        <w:b/>
        <w:bCs/>
        <w:color w:val="E69037"/>
        <w:sz w:val="17"/>
        <w:szCs w:val="17"/>
      </w:rPr>
      <w:t>CIN: U50100DL2022PTC392165</w:t>
    </w:r>
  </w:p>
  <w:p w14:paraId="469879EE" w14:textId="77777777" w:rsidR="00C8555B" w:rsidRDefault="00C8555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E2B3AB" w14:textId="77777777" w:rsidR="0084638E" w:rsidRDefault="0084638E">
      <w:r>
        <w:separator/>
      </w:r>
    </w:p>
  </w:footnote>
  <w:footnote w:type="continuationSeparator" w:id="0">
    <w:p w14:paraId="59619067" w14:textId="77777777" w:rsidR="0084638E" w:rsidRDefault="008463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D60C4" w14:textId="77777777" w:rsidR="00C8555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color w:val="000000"/>
      </w:rPr>
      <w:t xml:space="preserve">                                                      </w:t>
    </w:r>
    <w:r>
      <w:rPr>
        <w:noProof/>
        <w:color w:val="000000"/>
      </w:rPr>
      <w:drawing>
        <wp:inline distT="0" distB="0" distL="0" distR="0" wp14:anchorId="69F31313" wp14:editId="6C7BF0D0">
          <wp:extent cx="3286125" cy="695325"/>
          <wp:effectExtent l="0" t="0" r="0" b="0"/>
          <wp:docPr id="1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86125" cy="695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015077"/>
    <w:multiLevelType w:val="multilevel"/>
    <w:tmpl w:val="F6D62CC2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8833242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555B"/>
    <w:rsid w:val="00030EEA"/>
    <w:rsid w:val="000B3403"/>
    <w:rsid w:val="00105DA4"/>
    <w:rsid w:val="004000CE"/>
    <w:rsid w:val="0057121F"/>
    <w:rsid w:val="00604EB7"/>
    <w:rsid w:val="006F46C6"/>
    <w:rsid w:val="0084638E"/>
    <w:rsid w:val="00913077"/>
    <w:rsid w:val="00BA7DC2"/>
    <w:rsid w:val="00C8555B"/>
    <w:rsid w:val="00D64E73"/>
    <w:rsid w:val="00F33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994A6"/>
  <w15:docId w15:val="{D32C0EE0-8C7F-904A-9C9F-47A1A2B4A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odyText">
    <w:name w:val="Body Text"/>
    <w:basedOn w:val="Normal"/>
    <w:link w:val="BodyTextChar"/>
    <w:semiHidden/>
    <w:unhideWhenUsed/>
    <w:rsid w:val="003D5656"/>
    <w:pPr>
      <w:jc w:val="both"/>
    </w:pPr>
    <w:rPr>
      <w:rFonts w:ascii="Tahoma" w:hAnsi="Tahoma" w:cs="Tahoma"/>
      <w:b/>
      <w:bCs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semiHidden/>
    <w:rsid w:val="003D5656"/>
    <w:rPr>
      <w:rFonts w:ascii="Tahoma" w:hAnsi="Tahoma" w:cs="Tahoma"/>
      <w:b/>
      <w:bCs/>
      <w:szCs w:val="24"/>
      <w:lang w:val="en-GB"/>
    </w:rPr>
  </w:style>
  <w:style w:type="paragraph" w:styleId="PlainText">
    <w:name w:val="Plain Text"/>
    <w:aliases w:val=" Char,Char,Plain Text Char Char, Char Char Char Char Char Char, Char Char Char,Char Char Char,kris2"/>
    <w:basedOn w:val="Normal"/>
    <w:link w:val="PlainTextChar"/>
    <w:unhideWhenUsed/>
    <w:rsid w:val="003D5656"/>
    <w:rPr>
      <w:rFonts w:ascii="Courier New" w:hAnsi="Courier New"/>
    </w:rPr>
  </w:style>
  <w:style w:type="character" w:customStyle="1" w:styleId="PlainTextChar">
    <w:name w:val="Plain Text Char"/>
    <w:aliases w:val=" Char Char,Char Char,Plain Text Char Char Char, Char Char Char Char Char Char Char, Char Char Char Char,Char Char Char Char,kris2 Char"/>
    <w:basedOn w:val="DefaultParagraphFont"/>
    <w:link w:val="PlainText"/>
    <w:rsid w:val="003D5656"/>
    <w:rPr>
      <w:rFonts w:ascii="Courier New" w:hAnsi="Courier New"/>
    </w:rPr>
  </w:style>
  <w:style w:type="table" w:styleId="TableGrid">
    <w:name w:val="Table Grid"/>
    <w:basedOn w:val="TableNormal"/>
    <w:uiPriority w:val="59"/>
    <w:rsid w:val="003D5656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WinDForce-Letter,List Paragraph1,Report Para,References,Bullets,Liste 1,List Paragraph 2,Subtitle 2,SD JURIDIQUE TITRE 5,Annexure,heading 9,Heading 91,Colorful List - Accent 12,Colorful List - Accent 111,Colorful List - Accent 1111,Ref"/>
    <w:basedOn w:val="Normal"/>
    <w:link w:val="ListParagraphChar"/>
    <w:uiPriority w:val="34"/>
    <w:qFormat/>
    <w:rsid w:val="003D5656"/>
    <w:pPr>
      <w:spacing w:after="200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istParagraphChar">
    <w:name w:val="List Paragraph Char"/>
    <w:aliases w:val="WinDForce-Letter Char,List Paragraph1 Char,Report Para Char,References Char,Bullets Char,Liste 1 Char,List Paragraph 2 Char,Subtitle 2 Char,SD JURIDIQUE TITRE 5 Char,Annexure Char,heading 9 Char,Heading 91 Char,Ref Char"/>
    <w:link w:val="ListParagraph"/>
    <w:uiPriority w:val="34"/>
    <w:qFormat/>
    <w:rsid w:val="003D5656"/>
    <w:rPr>
      <w:rFonts w:asciiTheme="minorHAnsi" w:eastAsiaTheme="minorHAnsi" w:hAnsiTheme="minorHAnsi" w:cstheme="minorBidi"/>
      <w:sz w:val="22"/>
      <w:szCs w:val="22"/>
    </w:rPr>
  </w:style>
  <w:style w:type="paragraph" w:customStyle="1" w:styleId="acss9ebb7">
    <w:name w:val="acss9ebb7"/>
    <w:basedOn w:val="Normal"/>
    <w:rsid w:val="003D5656"/>
    <w:pPr>
      <w:spacing w:before="100" w:beforeAutospacing="1" w:after="100" w:afterAutospacing="1"/>
    </w:pPr>
    <w:rPr>
      <w:sz w:val="24"/>
      <w:szCs w:val="24"/>
      <w:lang w:eastAsia="en-IN"/>
    </w:rPr>
  </w:style>
  <w:style w:type="character" w:styleId="Hyperlink">
    <w:name w:val="Hyperlink"/>
    <w:basedOn w:val="DefaultParagraphFont"/>
    <w:uiPriority w:val="99"/>
    <w:unhideWhenUsed/>
    <w:rsid w:val="003D565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D565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5656"/>
  </w:style>
  <w:style w:type="paragraph" w:styleId="Footer">
    <w:name w:val="footer"/>
    <w:basedOn w:val="Normal"/>
    <w:link w:val="FooterChar"/>
    <w:uiPriority w:val="99"/>
    <w:unhideWhenUsed/>
    <w:rsid w:val="003D565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5656"/>
  </w:style>
  <w:style w:type="character" w:styleId="CommentReference">
    <w:name w:val="annotation reference"/>
    <w:basedOn w:val="DefaultParagraphFont"/>
    <w:uiPriority w:val="99"/>
    <w:semiHidden/>
    <w:unhideWhenUsed/>
    <w:rsid w:val="009B50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504B"/>
    <w:pPr>
      <w:spacing w:after="200"/>
    </w:pPr>
    <w:rPr>
      <w:rFonts w:ascii="Calibri" w:eastAsia="Calibri" w:hAnsi="Calibri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504B"/>
    <w:rPr>
      <w:rFonts w:ascii="Calibri" w:eastAsia="Calibri" w:hAnsi="Calibri"/>
    </w:rPr>
  </w:style>
  <w:style w:type="paragraph" w:styleId="NoSpacing">
    <w:name w:val="No Spacing"/>
    <w:uiPriority w:val="1"/>
    <w:qFormat/>
    <w:rsid w:val="00BE66B9"/>
    <w:rPr>
      <w:rFonts w:asciiTheme="minorHAnsi" w:eastAsiaTheme="minorHAnsi" w:hAnsiTheme="minorHAnsi" w:cstheme="minorBidi"/>
      <w:sz w:val="22"/>
      <w:szCs w:val="22"/>
    </w:rPr>
  </w:style>
  <w:style w:type="character" w:styleId="Strong">
    <w:name w:val="Strong"/>
    <w:qFormat/>
    <w:rsid w:val="00BE66B9"/>
    <w:rPr>
      <w:b/>
      <w:bCs/>
    </w:rPr>
  </w:style>
  <w:style w:type="paragraph" w:customStyle="1" w:styleId="Default">
    <w:name w:val="Default"/>
    <w:rsid w:val="00BE66B9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6C6700"/>
    <w:pPr>
      <w:spacing w:before="100" w:beforeAutospacing="1" w:after="100" w:afterAutospacing="1"/>
    </w:pPr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418C1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OqyMMqHS3OdqOmoqS8uyxTBc2g==">CgMxLjA4AHIhMXU5c1ZabHB4N2ZOZEhvVjZrSEV4SGNuUkRSNElVQ1Zu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138</Words>
  <Characters>726</Characters>
  <Application>Microsoft Office Word</Application>
  <DocSecurity>0</DocSecurity>
  <Lines>31</Lines>
  <Paragraphs>11</Paragraphs>
  <ScaleCrop>false</ScaleCrop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Nnenna Onwukah</dc:creator>
  <cp:lastModifiedBy>RUPESH KUMAR JHA</cp:lastModifiedBy>
  <cp:revision>6</cp:revision>
  <dcterms:created xsi:type="dcterms:W3CDTF">2023-08-22T12:44:00Z</dcterms:created>
  <dcterms:modified xsi:type="dcterms:W3CDTF">2026-03-29T16:06:00Z</dcterms:modified>
</cp:coreProperties>
</file>